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A3476F" w:rsidP="00A3476F">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96079" cy="9239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415.JPG"/>
                    <pic:cNvPicPr/>
                  </pic:nvPicPr>
                  <pic:blipFill>
                    <a:blip r:embed="rId7">
                      <a:extLst>
                        <a:ext uri="{28A0092B-C50C-407E-A947-70E740481C1C}">
                          <a14:useLocalDpi xmlns:a14="http://schemas.microsoft.com/office/drawing/2010/main" val="0"/>
                        </a:ext>
                      </a:extLst>
                    </a:blip>
                    <a:stretch>
                      <a:fillRect/>
                    </a:stretch>
                  </pic:blipFill>
                  <pic:spPr>
                    <a:xfrm>
                      <a:off x="0" y="0"/>
                      <a:ext cx="6596588" cy="923996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10</w:t>
      </w:r>
      <w:r w:rsidRPr="006C1414">
        <w:rPr>
          <w:rFonts w:ascii="Times New Roman" w:hAnsi="Times New Roman" w:cs="Times New Roman"/>
          <w:sz w:val="26"/>
          <w:szCs w:val="26"/>
        </w:rPr>
        <w:t xml:space="preserve"> </w:t>
      </w:r>
      <w:r w:rsidR="00A545C8">
        <w:rPr>
          <w:rFonts w:ascii="Times New Roman" w:hAnsi="Times New Roman" w:cs="Times New Roman"/>
          <w:sz w:val="26"/>
          <w:szCs w:val="26"/>
        </w:rPr>
        <w:t>Программирование для автоматизированного оборудования</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A545C8">
        <w:rPr>
          <w:rFonts w:ascii="Times New Roman" w:hAnsi="Times New Roman" w:cs="Times New Roman"/>
          <w:sz w:val="26"/>
          <w:szCs w:val="26"/>
          <w:u w:val="single"/>
        </w:rPr>
        <w:t>Рахматуллина Р.Р.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3476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3476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3476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3476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3476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3476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3476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3476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3476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A545C8" w:rsidRPr="006C1414">
        <w:rPr>
          <w:rFonts w:ascii="Times New Roman" w:hAnsi="Times New Roman" w:cs="Times New Roman"/>
          <w:sz w:val="26"/>
          <w:szCs w:val="26"/>
        </w:rPr>
        <w:t>ОП.</w:t>
      </w:r>
      <w:r w:rsidR="00A545C8">
        <w:rPr>
          <w:rFonts w:ascii="Times New Roman" w:hAnsi="Times New Roman" w:cs="Times New Roman"/>
          <w:sz w:val="26"/>
          <w:szCs w:val="26"/>
        </w:rPr>
        <w:t>10</w:t>
      </w:r>
      <w:r w:rsidR="00A545C8" w:rsidRPr="006C1414">
        <w:rPr>
          <w:rFonts w:ascii="Times New Roman" w:hAnsi="Times New Roman" w:cs="Times New Roman"/>
          <w:sz w:val="26"/>
          <w:szCs w:val="26"/>
        </w:rPr>
        <w:t xml:space="preserve"> </w:t>
      </w:r>
      <w:r w:rsidR="00A545C8">
        <w:rPr>
          <w:rFonts w:ascii="Times New Roman" w:hAnsi="Times New Roman" w:cs="Times New Roman"/>
          <w:sz w:val="26"/>
          <w:szCs w:val="26"/>
        </w:rPr>
        <w:t>Программирование для автоматизированного оборудования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A545C8" w:rsidRPr="00722F1F" w:rsidRDefault="00A545C8" w:rsidP="00A545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722F1F">
        <w:rPr>
          <w:rFonts w:ascii="Times New Roman" w:hAnsi="Times New Roman" w:cs="Times New Roman"/>
          <w:sz w:val="26"/>
          <w:szCs w:val="26"/>
        </w:rPr>
        <w:t>методы разработки и внедрения управляющих программ для обработки простых деталей в автоматизированном производстве.</w:t>
      </w:r>
    </w:p>
    <w:p w:rsidR="007B44BC" w:rsidRPr="00E636E8" w:rsidRDefault="007B44BC" w:rsidP="00E636E8">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использовать справочную и исходную документацию при написании управляющих программ (УП);</w:t>
      </w:r>
    </w:p>
    <w:p w:rsidR="00A545C8" w:rsidRPr="00A545C8" w:rsidRDefault="00A545C8" w:rsidP="00A545C8">
      <w:pPr>
        <w:pStyle w:val="44"/>
        <w:shd w:val="clear" w:color="auto" w:fill="auto"/>
        <w:spacing w:line="24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рассчитывать траекторию и эквидистанты инструментов, их исходные точки, координаты опорных точек контура детали;</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заполнять формы сопроводительной документации;</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 xml:space="preserve">выводить УП на </w:t>
      </w:r>
      <w:proofErr w:type="spellStart"/>
      <w:r w:rsidRPr="00A545C8">
        <w:rPr>
          <w:rFonts w:ascii="Times New Roman" w:hAnsi="Times New Roman" w:cs="Times New Roman"/>
          <w:sz w:val="26"/>
          <w:szCs w:val="26"/>
        </w:rPr>
        <w:t>программоносители</w:t>
      </w:r>
      <w:proofErr w:type="spellEnd"/>
      <w:r w:rsidRPr="00A545C8">
        <w:rPr>
          <w:rFonts w:ascii="Times New Roman" w:hAnsi="Times New Roman" w:cs="Times New Roman"/>
          <w:sz w:val="26"/>
          <w:szCs w:val="26"/>
        </w:rPr>
        <w:t>, заносить УП в память системы ЧПУ станка;</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 xml:space="preserve">производить корректировку и доработку УП на рабочем месте; </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следующими </w:t>
      </w:r>
      <w:r w:rsidRPr="00E636E8">
        <w:rPr>
          <w:rFonts w:ascii="Times New Roman" w:hAnsi="Times New Roman" w:cs="Times New Roman"/>
          <w:b/>
          <w:bCs/>
          <w:i/>
          <w:iCs/>
          <w:sz w:val="26"/>
          <w:szCs w:val="26"/>
        </w:rPr>
        <w:t>общими и профессиональными</w:t>
      </w:r>
      <w:r w:rsidRPr="004E4EB3">
        <w:rPr>
          <w:rFonts w:ascii="Times New Roman" w:hAnsi="Times New Roman" w:cs="Times New Roman"/>
          <w:b/>
          <w:bCs/>
          <w:i/>
          <w:iCs/>
          <w:sz w:val="26"/>
          <w:szCs w:val="26"/>
        </w:rPr>
        <w:t xml:space="preserve"> компетенциями</w:t>
      </w:r>
      <w:r w:rsidRPr="004E4EB3">
        <w:rPr>
          <w:rFonts w:ascii="Times New Roman" w:eastAsia="Times New Roman" w:hAnsi="Times New Roman" w:cs="Times New Roman"/>
          <w:sz w:val="26"/>
          <w:szCs w:val="26"/>
          <w:lang w:bidi="ar-SA"/>
        </w:rPr>
        <w:t>:</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9. Быть готовым к смене технологий в профессиональной деятельности.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1.2. Выбрать метод получения заготовок и схемы их базирования.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lastRenderedPageBreak/>
        <w:t>ПК 1.3. Составлять маршруты изготовления деталей и проектировать технологические операции.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1.4. Разрабатывать и внедрять управляющие программы обработки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2.1. Планировать и организовывать работу структурного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2.2. Руководить работой структурного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2.3. Анализировать процесс и результаты деятельности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Pr="00A545C8" w:rsidRDefault="00A545C8" w:rsidP="00A545C8">
      <w:pPr>
        <w:autoSpaceDE w:val="0"/>
        <w:autoSpaceDN w:val="0"/>
        <w:adjustRightInd w:val="0"/>
        <w:ind w:firstLine="426"/>
        <w:jc w:val="both"/>
        <w:rPr>
          <w:rFonts w:ascii="Times New Roman" w:hAnsi="Times New Roman" w:cs="Times New Roman"/>
          <w:sz w:val="26"/>
          <w:szCs w:val="26"/>
        </w:rPr>
      </w:pPr>
      <w:r w:rsidRPr="00A545C8">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1.2</w:t>
            </w:r>
          </w:p>
          <w:p w:rsidR="00A545C8" w:rsidRPr="00A545C8" w:rsidRDefault="00A545C8" w:rsidP="00A545C8">
            <w:pPr>
              <w:keepNext/>
              <w:outlineLvl w:val="0"/>
              <w:rPr>
                <w:rFonts w:ascii="Times New Roman" w:hAnsi="Times New Roman" w:cs="Times New Roman"/>
                <w:sz w:val="26"/>
                <w:szCs w:val="26"/>
              </w:rPr>
            </w:pPr>
            <w:r w:rsidRPr="00A545C8">
              <w:rPr>
                <w:rFonts w:ascii="Times New Roman" w:hAnsi="Times New Roman" w:cs="Times New Roman"/>
                <w:bCs/>
                <w:sz w:val="26"/>
                <w:szCs w:val="26"/>
              </w:rPr>
              <w:t>Системы координат</w:t>
            </w:r>
            <w:r>
              <w:rPr>
                <w:rFonts w:ascii="Times New Roman" w:hAnsi="Times New Roman" w:cs="Times New Roman"/>
                <w:bCs/>
                <w:sz w:val="26"/>
                <w:szCs w:val="26"/>
              </w:rPr>
              <w:t xml:space="preserve"> </w:t>
            </w:r>
            <w:r w:rsidRPr="00A545C8">
              <w:rPr>
                <w:rFonts w:ascii="Times New Roman" w:hAnsi="Times New Roman" w:cs="Times New Roman"/>
                <w:bCs/>
                <w:sz w:val="26"/>
                <w:szCs w:val="26"/>
              </w:rPr>
              <w:t>в станках с ЧПУ</w:t>
            </w:r>
          </w:p>
        </w:tc>
        <w:tc>
          <w:tcPr>
            <w:tcW w:w="3544" w:type="dxa"/>
          </w:tcPr>
          <w:p w:rsidR="00A545C8" w:rsidRPr="00B83A9C" w:rsidRDefault="00A545C8" w:rsidP="00A545C8">
            <w:pPr>
              <w:autoSpaceDE w:val="0"/>
              <w:autoSpaceDN w:val="0"/>
              <w:adjustRightInd w:val="0"/>
              <w:rPr>
                <w:rFonts w:ascii="Times New Roman" w:hAnsi="Times New Roman" w:cs="Times New Roman"/>
                <w:b/>
                <w:sz w:val="26"/>
                <w:szCs w:val="26"/>
              </w:rPr>
            </w:pPr>
            <w:r w:rsidRPr="00E22022">
              <w:rPr>
                <w:rFonts w:ascii="Times New Roman" w:hAnsi="Times New Roman" w:cs="Times New Roman"/>
                <w:bCs/>
                <w:sz w:val="26"/>
                <w:szCs w:val="26"/>
              </w:rPr>
              <w:t>Определение нулевых точек.</w:t>
            </w:r>
          </w:p>
        </w:tc>
        <w:tc>
          <w:tcPr>
            <w:tcW w:w="1134" w:type="dxa"/>
          </w:tcPr>
          <w:p w:rsidR="00A545C8" w:rsidRPr="00B83A9C" w:rsidRDefault="00A545C8" w:rsidP="00B83A9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w:t>
            </w:r>
          </w:p>
        </w:tc>
        <w:tc>
          <w:tcPr>
            <w:tcW w:w="2835" w:type="dxa"/>
          </w:tcPr>
          <w:p w:rsidR="00A545C8" w:rsidRPr="00B83A9C" w:rsidRDefault="001A0AB9" w:rsidP="00B83A9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616"/>
        </w:trPr>
        <w:tc>
          <w:tcPr>
            <w:tcW w:w="2552" w:type="dxa"/>
            <w:vMerge/>
          </w:tcPr>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Вычерчивание детали в декартовой системе координат.</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rPr>
          <w:trHeight w:val="616"/>
        </w:trPr>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6"/>
                <w:szCs w:val="26"/>
              </w:rPr>
            </w:pPr>
          </w:p>
        </w:tc>
        <w:tc>
          <w:tcPr>
            <w:tcW w:w="3544" w:type="dxa"/>
          </w:tcPr>
          <w:p w:rsidR="00A545C8" w:rsidRPr="00E22022"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детали в абсолютных и относительных размерах</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rPr>
          <w:trHeight w:val="476"/>
        </w:trPr>
        <w:tc>
          <w:tcPr>
            <w:tcW w:w="2552" w:type="dxa"/>
            <w:vMerge/>
          </w:tcPr>
          <w:p w:rsidR="00A545C8" w:rsidRPr="00A545C8" w:rsidRDefault="00A545C8" w:rsidP="00E636E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Вычерчивание детали в осях с плавающим нулем.</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14"/>
        </w:trPr>
        <w:tc>
          <w:tcPr>
            <w:tcW w:w="2552" w:type="dxa"/>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1.3</w:t>
            </w:r>
          </w:p>
          <w:p w:rsidR="00416587"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Расчет элементов траектории инструмента</w:t>
            </w:r>
          </w:p>
        </w:tc>
        <w:tc>
          <w:tcPr>
            <w:tcW w:w="3544" w:type="dxa"/>
          </w:tcPr>
          <w:p w:rsidR="00416587"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Изучение графика аппроксимации дуги окружности.</w:t>
            </w:r>
          </w:p>
        </w:tc>
        <w:tc>
          <w:tcPr>
            <w:tcW w:w="1134" w:type="dxa"/>
          </w:tcPr>
          <w:p w:rsidR="00416587"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Тема1.5</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Структура управляющей программы и ее формат.</w:t>
            </w:r>
          </w:p>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Изучение сопроводительной документации базового предприятия.</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vMerge/>
          </w:tcPr>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rPr>
                <w:rFonts w:ascii="Times New Roman" w:hAnsi="Times New Roman" w:cs="Times New Roman"/>
              </w:rPr>
            </w:pPr>
            <w:r w:rsidRPr="00E22022">
              <w:rPr>
                <w:rFonts w:ascii="Times New Roman" w:hAnsi="Times New Roman" w:cs="Times New Roman"/>
                <w:bCs/>
                <w:sz w:val="26"/>
                <w:szCs w:val="26"/>
              </w:rPr>
              <w:t>Изучение подготовительных и</w:t>
            </w:r>
            <w:r>
              <w:rPr>
                <w:rFonts w:ascii="Times New Roman" w:hAnsi="Times New Roman" w:cs="Times New Roman"/>
                <w:bCs/>
                <w:sz w:val="26"/>
                <w:szCs w:val="26"/>
              </w:rPr>
              <w:t xml:space="preserve"> </w:t>
            </w:r>
            <w:r w:rsidRPr="00E22022">
              <w:rPr>
                <w:rFonts w:ascii="Times New Roman" w:hAnsi="Times New Roman" w:cs="Times New Roman"/>
                <w:bCs/>
                <w:sz w:val="26"/>
                <w:szCs w:val="26"/>
              </w:rPr>
              <w:t>вспомогательных функций.</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C5023"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eastAsia="Calibri" w:hAnsi="Times New Roman" w:cs="Times New Roman"/>
                <w:b/>
                <w:bCs/>
                <w:sz w:val="26"/>
                <w:szCs w:val="26"/>
              </w:rPr>
            </w:pPr>
            <w:r w:rsidRPr="00E22022">
              <w:rPr>
                <w:rFonts w:ascii="Times New Roman" w:hAnsi="Times New Roman" w:cs="Times New Roman"/>
                <w:bCs/>
                <w:sz w:val="26"/>
                <w:szCs w:val="26"/>
              </w:rPr>
              <w:t>Изучение программы токарной обработки.</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A545C8">
            <w:pPr>
              <w:rPr>
                <w:rFonts w:ascii="Times New Roman" w:hAnsi="Times New Roman" w:cs="Times New Roman"/>
                <w:sz w:val="26"/>
                <w:szCs w:val="26"/>
              </w:rPr>
            </w:pPr>
            <w:r w:rsidRPr="00E22022">
              <w:rPr>
                <w:rFonts w:ascii="Times New Roman" w:hAnsi="Times New Roman" w:cs="Times New Roman"/>
                <w:bCs/>
                <w:sz w:val="26"/>
                <w:szCs w:val="26"/>
              </w:rPr>
              <w:t>Изучение светового, контактного,</w:t>
            </w:r>
            <w:r>
              <w:rPr>
                <w:rFonts w:ascii="Times New Roman" w:hAnsi="Times New Roman" w:cs="Times New Roman"/>
                <w:bCs/>
                <w:sz w:val="26"/>
                <w:szCs w:val="26"/>
              </w:rPr>
              <w:t xml:space="preserve"> магнитного способов считывания.</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2.1</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 xml:space="preserve">Программирование обработки деталей на сверлильных </w:t>
            </w:r>
            <w:r w:rsidRPr="00A545C8">
              <w:rPr>
                <w:rFonts w:ascii="Times New Roman" w:hAnsi="Times New Roman" w:cs="Times New Roman"/>
                <w:bCs/>
                <w:sz w:val="26"/>
                <w:szCs w:val="26"/>
              </w:rPr>
              <w:lastRenderedPageBreak/>
              <w:t>станках с ЧПУ</w:t>
            </w:r>
          </w:p>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hAnsi="Times New Roman" w:cs="Times New Roman"/>
                <w:sz w:val="26"/>
                <w:szCs w:val="26"/>
              </w:rPr>
            </w:pPr>
            <w:r w:rsidRPr="00E22022">
              <w:rPr>
                <w:rFonts w:ascii="Times New Roman" w:hAnsi="Times New Roman" w:cs="Times New Roman"/>
                <w:bCs/>
                <w:sz w:val="26"/>
                <w:szCs w:val="26"/>
              </w:rPr>
              <w:lastRenderedPageBreak/>
              <w:t>Изучение программы сверлильной обработки в детали «Плитка»</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hAnsi="Times New Roman" w:cs="Times New Roman"/>
              </w:rPr>
            </w:pPr>
            <w:r w:rsidRPr="00E22022">
              <w:rPr>
                <w:rFonts w:ascii="Times New Roman" w:hAnsi="Times New Roman" w:cs="Times New Roman"/>
                <w:bCs/>
                <w:sz w:val="26"/>
                <w:szCs w:val="26"/>
              </w:rPr>
              <w:t xml:space="preserve">Изучение программы </w:t>
            </w:r>
            <w:r w:rsidRPr="00E22022">
              <w:rPr>
                <w:rFonts w:ascii="Times New Roman" w:hAnsi="Times New Roman" w:cs="Times New Roman"/>
                <w:bCs/>
                <w:sz w:val="26"/>
                <w:szCs w:val="26"/>
              </w:rPr>
              <w:lastRenderedPageBreak/>
              <w:t xml:space="preserve">сверлильной обработки трех </w:t>
            </w:r>
            <w:r>
              <w:rPr>
                <w:rFonts w:ascii="Times New Roman" w:hAnsi="Times New Roman" w:cs="Times New Roman"/>
                <w:bCs/>
                <w:sz w:val="26"/>
                <w:szCs w:val="26"/>
              </w:rPr>
              <w:t>о</w:t>
            </w:r>
            <w:r w:rsidRPr="00E22022">
              <w:rPr>
                <w:rFonts w:ascii="Times New Roman" w:hAnsi="Times New Roman" w:cs="Times New Roman"/>
                <w:bCs/>
                <w:sz w:val="26"/>
                <w:szCs w:val="26"/>
              </w:rPr>
              <w:t>тверстий.</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докладов</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636E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22022">
              <w:rPr>
                <w:rFonts w:ascii="Times New Roman" w:hAnsi="Times New Roman" w:cs="Times New Roman"/>
                <w:bCs/>
                <w:sz w:val="26"/>
                <w:szCs w:val="26"/>
              </w:rPr>
              <w:t>Изучение программы сверлильной обработки семи отверстий в</w:t>
            </w:r>
            <w:r>
              <w:rPr>
                <w:rFonts w:ascii="Times New Roman" w:hAnsi="Times New Roman" w:cs="Times New Roman"/>
                <w:bCs/>
                <w:sz w:val="26"/>
                <w:szCs w:val="26"/>
              </w:rPr>
              <w:t xml:space="preserve"> </w:t>
            </w:r>
            <w:r w:rsidRPr="00E22022">
              <w:rPr>
                <w:rFonts w:ascii="Times New Roman" w:hAnsi="Times New Roman" w:cs="Times New Roman"/>
                <w:bCs/>
                <w:sz w:val="26"/>
                <w:szCs w:val="26"/>
              </w:rPr>
              <w:t>ступенча</w:t>
            </w:r>
            <w:r>
              <w:rPr>
                <w:rFonts w:ascii="Times New Roman" w:hAnsi="Times New Roman" w:cs="Times New Roman"/>
                <w:bCs/>
                <w:sz w:val="26"/>
                <w:szCs w:val="26"/>
              </w:rPr>
              <w:t>т</w:t>
            </w:r>
            <w:r w:rsidRPr="00E22022">
              <w:rPr>
                <w:rFonts w:ascii="Times New Roman" w:hAnsi="Times New Roman" w:cs="Times New Roman"/>
                <w:bCs/>
                <w:sz w:val="26"/>
                <w:szCs w:val="26"/>
              </w:rPr>
              <w:t>ой детали.</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сверлильной обработки шести отверстий с координатами в полярной системе.</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сверлильной обработки трех отверстий со смещением нуля.</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2.2</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токарных станках с ЧПУ</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подпрограмм токарной обработки. Вычерчивание схем.</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токарной обработки детали типа вал.</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2.3</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фрезерных станках с ЧПУ</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фрезерной обработки детали.</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фрезерной обработки детали с левой коррекцией.</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Pr>
                <w:rFonts w:ascii="Times New Roman" w:hAnsi="Times New Roman" w:cs="Times New Roman"/>
                <w:bCs/>
                <w:sz w:val="26"/>
                <w:szCs w:val="26"/>
              </w:rPr>
              <w:t xml:space="preserve">Вычерчивание схемы </w:t>
            </w:r>
            <w:r w:rsidRPr="00E22022">
              <w:rPr>
                <w:rFonts w:ascii="Times New Roman" w:hAnsi="Times New Roman" w:cs="Times New Roman"/>
                <w:bCs/>
                <w:sz w:val="26"/>
                <w:szCs w:val="26"/>
              </w:rPr>
              <w:t>фрезерной обработки детали с правой коррекцией фрезы.</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A545C8"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w:t>
      </w:r>
      <w:r w:rsidRPr="006C1414">
        <w:rPr>
          <w:rFonts w:ascii="Times New Roman" w:hAnsi="Times New Roman" w:cs="Times New Roman"/>
          <w:sz w:val="26"/>
          <w:szCs w:val="26"/>
        </w:rPr>
        <w:lastRenderedPageBreak/>
        <w:t>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w:t>
      </w:r>
      <w:r w:rsidRPr="006C1414">
        <w:rPr>
          <w:rFonts w:ascii="Times New Roman" w:hAnsi="Times New Roman" w:cs="Times New Roman"/>
          <w:sz w:val="26"/>
          <w:szCs w:val="26"/>
        </w:rPr>
        <w:lastRenderedPageBreak/>
        <w:t>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 xml:space="preserve">фраза должна утверждать главную мысль и соответствовать цели </w:t>
      </w:r>
      <w:r w:rsidRPr="006C1414">
        <w:rPr>
          <w:snapToGrid w:val="0"/>
          <w:sz w:val="26"/>
          <w:szCs w:val="26"/>
        </w:rPr>
        <w:lastRenderedPageBreak/>
        <w:t>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 xml:space="preserve">После выступления нужно быть готовым к ответам на возникшие у аудитории </w:t>
      </w:r>
      <w:r w:rsidRPr="006C1414">
        <w:rPr>
          <w:sz w:val="26"/>
          <w:szCs w:val="26"/>
        </w:rPr>
        <w:lastRenderedPageBreak/>
        <w:t>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w:t>
      </w:r>
      <w:r w:rsidRPr="006C1414">
        <w:rPr>
          <w:rFonts w:ascii="Times New Roman" w:hAnsi="Times New Roman" w:cs="Times New Roman"/>
          <w:sz w:val="26"/>
          <w:szCs w:val="26"/>
        </w:rPr>
        <w:lastRenderedPageBreak/>
        <w:t>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w:t>
      </w:r>
      <w:r w:rsidRPr="006C1414">
        <w:rPr>
          <w:rFonts w:ascii="Times New Roman" w:hAnsi="Times New Roman" w:cs="Times New Roman"/>
          <w:sz w:val="26"/>
          <w:szCs w:val="26"/>
        </w:rPr>
        <w:lastRenderedPageBreak/>
        <w:t>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w:t>
      </w:r>
      <w:r w:rsidRPr="006C1414">
        <w:rPr>
          <w:rFonts w:ascii="Times New Roman" w:hAnsi="Times New Roman" w:cs="Times New Roman"/>
          <w:sz w:val="26"/>
          <w:szCs w:val="26"/>
        </w:rPr>
        <w:lastRenderedPageBreak/>
        <w:t>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1A0AB9">
        <w:rPr>
          <w:rFonts w:ascii="Times New Roman" w:hAnsi="Times New Roman" w:cs="Times New Roman"/>
          <w:b/>
          <w:bCs/>
          <w:sz w:val="26"/>
          <w:szCs w:val="26"/>
        </w:rPr>
        <w:t xml:space="preserve">Основные источники: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1. Основы автоматизированного </w:t>
      </w:r>
      <w:proofErr w:type="gramStart"/>
      <w:r w:rsidRPr="001A0AB9">
        <w:rPr>
          <w:rFonts w:ascii="Times New Roman" w:hAnsi="Times New Roman" w:cs="Times New Roman"/>
          <w:sz w:val="26"/>
          <w:szCs w:val="26"/>
        </w:rPr>
        <w:t>проектирования :</w:t>
      </w:r>
      <w:proofErr w:type="gramEnd"/>
      <w:r w:rsidRPr="001A0AB9">
        <w:rPr>
          <w:rFonts w:ascii="Times New Roman" w:hAnsi="Times New Roman" w:cs="Times New Roman"/>
          <w:sz w:val="26"/>
          <w:szCs w:val="26"/>
        </w:rPr>
        <w:t xml:space="preserve"> учебник / под ред. А. П. Карпенко. — </w:t>
      </w:r>
      <w:proofErr w:type="gramStart"/>
      <w:r w:rsidRPr="001A0AB9">
        <w:rPr>
          <w:rFonts w:ascii="Times New Roman" w:hAnsi="Times New Roman" w:cs="Times New Roman"/>
          <w:sz w:val="26"/>
          <w:szCs w:val="26"/>
        </w:rPr>
        <w:t>Москва :</w:t>
      </w:r>
      <w:proofErr w:type="gramEnd"/>
      <w:r w:rsidRPr="001A0AB9">
        <w:rPr>
          <w:rFonts w:ascii="Times New Roman" w:hAnsi="Times New Roman" w:cs="Times New Roman"/>
          <w:sz w:val="26"/>
          <w:szCs w:val="26"/>
        </w:rPr>
        <w:t xml:space="preserve"> ИНФРА-М, 2018. — 329 с., [16] </w:t>
      </w:r>
      <w:proofErr w:type="gramStart"/>
      <w:r w:rsidRPr="001A0AB9">
        <w:rPr>
          <w:rFonts w:ascii="Times New Roman" w:hAnsi="Times New Roman" w:cs="Times New Roman"/>
          <w:sz w:val="26"/>
          <w:szCs w:val="26"/>
        </w:rPr>
        <w:t>с. :</w:t>
      </w:r>
      <w:proofErr w:type="gramEnd"/>
      <w:r w:rsidRPr="001A0AB9">
        <w:rPr>
          <w:rFonts w:ascii="Times New Roman" w:hAnsi="Times New Roman" w:cs="Times New Roman"/>
          <w:sz w:val="26"/>
          <w:szCs w:val="26"/>
        </w:rPr>
        <w:t xml:space="preserve"> </w:t>
      </w:r>
      <w:proofErr w:type="spellStart"/>
      <w:r w:rsidRPr="001A0AB9">
        <w:rPr>
          <w:rFonts w:ascii="Times New Roman" w:hAnsi="Times New Roman" w:cs="Times New Roman"/>
          <w:sz w:val="26"/>
          <w:szCs w:val="26"/>
        </w:rPr>
        <w:t>цв</w:t>
      </w:r>
      <w:proofErr w:type="spellEnd"/>
      <w:r w:rsidRPr="001A0AB9">
        <w:rPr>
          <w:rFonts w:ascii="Times New Roman" w:hAnsi="Times New Roman" w:cs="Times New Roman"/>
          <w:sz w:val="26"/>
          <w:szCs w:val="26"/>
        </w:rPr>
        <w:t xml:space="preserve">. ил. — (Среднее профессиональное образование). - ISBN 978-5-16-014441-2. - </w:t>
      </w:r>
      <w:proofErr w:type="gramStart"/>
      <w:r w:rsidRPr="001A0AB9">
        <w:rPr>
          <w:rFonts w:ascii="Times New Roman" w:hAnsi="Times New Roman" w:cs="Times New Roman"/>
          <w:sz w:val="26"/>
          <w:szCs w:val="26"/>
        </w:rPr>
        <w:t>Текст :</w:t>
      </w:r>
      <w:proofErr w:type="gramEnd"/>
      <w:r w:rsidRPr="001A0AB9">
        <w:rPr>
          <w:rFonts w:ascii="Times New Roman" w:hAnsi="Times New Roman" w:cs="Times New Roman"/>
          <w:sz w:val="26"/>
          <w:szCs w:val="26"/>
        </w:rPr>
        <w:t xml:space="preserve"> электронный. - URL: </w:t>
      </w:r>
      <w:r w:rsidRPr="001A0AB9">
        <w:rPr>
          <w:rStyle w:val="a3"/>
          <w:rFonts w:ascii="Times New Roman" w:hAnsi="Times New Roman" w:cs="Times New Roman"/>
          <w:sz w:val="26"/>
          <w:szCs w:val="26"/>
        </w:rPr>
        <w:t>https://znanium.com/catalog/document?id=329763</w:t>
      </w:r>
      <w:r w:rsidRPr="001A0AB9">
        <w:rPr>
          <w:rFonts w:ascii="Times New Roman" w:hAnsi="Times New Roman" w:cs="Times New Roman"/>
          <w:sz w:val="26"/>
          <w:szCs w:val="26"/>
        </w:rPr>
        <w:t xml:space="preserve">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2.Иванов, А. А. Автоматизация технологических процессов и </w:t>
      </w:r>
      <w:proofErr w:type="gramStart"/>
      <w:r w:rsidRPr="001A0AB9">
        <w:rPr>
          <w:rFonts w:ascii="Times New Roman" w:hAnsi="Times New Roman" w:cs="Times New Roman"/>
          <w:sz w:val="26"/>
          <w:szCs w:val="26"/>
        </w:rPr>
        <w:t>производств :</w:t>
      </w:r>
      <w:proofErr w:type="gramEnd"/>
      <w:r w:rsidRPr="001A0AB9">
        <w:rPr>
          <w:rFonts w:ascii="Times New Roman" w:hAnsi="Times New Roman" w:cs="Times New Roman"/>
          <w:sz w:val="26"/>
          <w:szCs w:val="26"/>
        </w:rPr>
        <w:t xml:space="preserve"> учебное пособие / А.А. Иванов. — 2-е изд., </w:t>
      </w:r>
      <w:proofErr w:type="spellStart"/>
      <w:r w:rsidRPr="001A0AB9">
        <w:rPr>
          <w:rFonts w:ascii="Times New Roman" w:hAnsi="Times New Roman" w:cs="Times New Roman"/>
          <w:sz w:val="26"/>
          <w:szCs w:val="26"/>
        </w:rPr>
        <w:t>испр</w:t>
      </w:r>
      <w:proofErr w:type="spellEnd"/>
      <w:r w:rsidRPr="001A0AB9">
        <w:rPr>
          <w:rFonts w:ascii="Times New Roman" w:hAnsi="Times New Roman" w:cs="Times New Roman"/>
          <w:sz w:val="26"/>
          <w:szCs w:val="26"/>
        </w:rPr>
        <w:t xml:space="preserve">. и доп. — </w:t>
      </w:r>
      <w:proofErr w:type="gramStart"/>
      <w:r w:rsidRPr="001A0AB9">
        <w:rPr>
          <w:rFonts w:ascii="Times New Roman" w:hAnsi="Times New Roman" w:cs="Times New Roman"/>
          <w:sz w:val="26"/>
          <w:szCs w:val="26"/>
        </w:rPr>
        <w:t>Москва :</w:t>
      </w:r>
      <w:proofErr w:type="gramEnd"/>
      <w:r w:rsidRPr="001A0AB9">
        <w:rPr>
          <w:rFonts w:ascii="Times New Roman" w:hAnsi="Times New Roman" w:cs="Times New Roman"/>
          <w:sz w:val="26"/>
          <w:szCs w:val="26"/>
        </w:rPr>
        <w:t xml:space="preserve"> ФОРУМ : ИНФРА-М, 2018. — 224 с. — (Среднее профессиональное образование). - ISBN 978-5-00091-535-6. - </w:t>
      </w:r>
      <w:proofErr w:type="gramStart"/>
      <w:r w:rsidRPr="001A0AB9">
        <w:rPr>
          <w:rFonts w:ascii="Times New Roman" w:hAnsi="Times New Roman" w:cs="Times New Roman"/>
          <w:sz w:val="26"/>
          <w:szCs w:val="26"/>
        </w:rPr>
        <w:t>Текст :</w:t>
      </w:r>
      <w:proofErr w:type="gramEnd"/>
      <w:r w:rsidRPr="001A0AB9">
        <w:rPr>
          <w:rFonts w:ascii="Times New Roman" w:hAnsi="Times New Roman" w:cs="Times New Roman"/>
          <w:sz w:val="26"/>
          <w:szCs w:val="26"/>
        </w:rPr>
        <w:t xml:space="preserve"> электронный. - URL: </w:t>
      </w:r>
      <w:hyperlink r:id="rId8" w:history="1">
        <w:r w:rsidRPr="001A0AB9">
          <w:rPr>
            <w:rStyle w:val="a3"/>
            <w:rFonts w:ascii="Times New Roman" w:hAnsi="Times New Roman" w:cs="Times New Roman"/>
            <w:sz w:val="26"/>
            <w:szCs w:val="26"/>
          </w:rPr>
          <w:t>https://znanium.com/catalog/product/1117207</w:t>
        </w:r>
      </w:hyperlink>
      <w:r w:rsidRPr="001A0AB9">
        <w:rPr>
          <w:rFonts w:ascii="Times New Roman" w:hAnsi="Times New Roman" w:cs="Times New Roman"/>
          <w:sz w:val="26"/>
          <w:szCs w:val="26"/>
        </w:rPr>
        <w:t xml:space="preserve">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3.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Е. Э. Автоматизация производственных процессов в </w:t>
      </w:r>
      <w:proofErr w:type="gramStart"/>
      <w:r w:rsidRPr="001A0AB9">
        <w:rPr>
          <w:rFonts w:ascii="Times New Roman" w:hAnsi="Times New Roman" w:cs="Times New Roman"/>
          <w:sz w:val="26"/>
          <w:szCs w:val="26"/>
        </w:rPr>
        <w:t>машиностроении :</w:t>
      </w:r>
      <w:proofErr w:type="gramEnd"/>
      <w:r w:rsidRPr="001A0AB9">
        <w:rPr>
          <w:rFonts w:ascii="Times New Roman" w:hAnsi="Times New Roman" w:cs="Times New Roman"/>
          <w:sz w:val="26"/>
          <w:szCs w:val="26"/>
        </w:rPr>
        <w:t xml:space="preserve"> учебное пособие / Е.Э.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М.А. </w:t>
      </w:r>
      <w:proofErr w:type="spellStart"/>
      <w:r w:rsidRPr="001A0AB9">
        <w:rPr>
          <w:rFonts w:ascii="Times New Roman" w:hAnsi="Times New Roman" w:cs="Times New Roman"/>
          <w:sz w:val="26"/>
          <w:szCs w:val="26"/>
        </w:rPr>
        <w:t>Корниевич</w:t>
      </w:r>
      <w:proofErr w:type="spellEnd"/>
      <w:r w:rsidRPr="001A0AB9">
        <w:rPr>
          <w:rFonts w:ascii="Times New Roman" w:hAnsi="Times New Roman" w:cs="Times New Roman"/>
          <w:sz w:val="26"/>
          <w:szCs w:val="26"/>
        </w:rPr>
        <w:t xml:space="preserve">. — </w:t>
      </w:r>
      <w:proofErr w:type="gramStart"/>
      <w:r w:rsidRPr="001A0AB9">
        <w:rPr>
          <w:rFonts w:ascii="Times New Roman" w:hAnsi="Times New Roman" w:cs="Times New Roman"/>
          <w:sz w:val="26"/>
          <w:szCs w:val="26"/>
        </w:rPr>
        <w:t>Минск :</w:t>
      </w:r>
      <w:proofErr w:type="gramEnd"/>
      <w:r w:rsidRPr="001A0AB9">
        <w:rPr>
          <w:rFonts w:ascii="Times New Roman" w:hAnsi="Times New Roman" w:cs="Times New Roman"/>
          <w:sz w:val="26"/>
          <w:szCs w:val="26"/>
        </w:rPr>
        <w:t xml:space="preserve"> Новое знание ; Москва : ИНФРА-М, 2017. — 264 с. — (Среднее профессиональное образование). - ISBN 978-5-16-010531-4. - </w:t>
      </w:r>
      <w:proofErr w:type="gramStart"/>
      <w:r w:rsidRPr="001A0AB9">
        <w:rPr>
          <w:rFonts w:ascii="Times New Roman" w:hAnsi="Times New Roman" w:cs="Times New Roman"/>
          <w:sz w:val="26"/>
          <w:szCs w:val="26"/>
        </w:rPr>
        <w:t>Текст :</w:t>
      </w:r>
      <w:proofErr w:type="gramEnd"/>
      <w:r w:rsidRPr="001A0AB9">
        <w:rPr>
          <w:rFonts w:ascii="Times New Roman" w:hAnsi="Times New Roman" w:cs="Times New Roman"/>
          <w:sz w:val="26"/>
          <w:szCs w:val="26"/>
        </w:rPr>
        <w:t xml:space="preserve"> электронный. - URL: </w:t>
      </w:r>
      <w:r w:rsidRPr="001A0AB9">
        <w:rPr>
          <w:rStyle w:val="a3"/>
          <w:rFonts w:ascii="Times New Roman" w:hAnsi="Times New Roman" w:cs="Times New Roman"/>
          <w:sz w:val="26"/>
          <w:szCs w:val="26"/>
        </w:rPr>
        <w:t>https://znanium.com/catalog/document?id=33841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A0AB9">
        <w:rPr>
          <w:rFonts w:ascii="Times New Roman" w:hAnsi="Times New Roman" w:cs="Times New Roman"/>
          <w:sz w:val="26"/>
          <w:szCs w:val="26"/>
        </w:rPr>
        <w:t xml:space="preserve">4. Виноградов, В. М. Автоматизация технологических процессов и производств. Введение в </w:t>
      </w:r>
      <w:proofErr w:type="gramStart"/>
      <w:r w:rsidRPr="001A0AB9">
        <w:rPr>
          <w:rFonts w:ascii="Times New Roman" w:hAnsi="Times New Roman" w:cs="Times New Roman"/>
          <w:sz w:val="26"/>
          <w:szCs w:val="26"/>
        </w:rPr>
        <w:t>специальность :</w:t>
      </w:r>
      <w:proofErr w:type="gramEnd"/>
      <w:r w:rsidRPr="001A0AB9">
        <w:rPr>
          <w:rFonts w:ascii="Times New Roman" w:hAnsi="Times New Roman" w:cs="Times New Roman"/>
          <w:sz w:val="26"/>
          <w:szCs w:val="26"/>
        </w:rPr>
        <w:t xml:space="preserve"> учебное пособие / В.М. Виноградов, А.А. Черепахин. — </w:t>
      </w:r>
      <w:proofErr w:type="gramStart"/>
      <w:r w:rsidRPr="001A0AB9">
        <w:rPr>
          <w:rFonts w:ascii="Times New Roman" w:hAnsi="Times New Roman" w:cs="Times New Roman"/>
          <w:sz w:val="26"/>
          <w:szCs w:val="26"/>
        </w:rPr>
        <w:t>Москва :</w:t>
      </w:r>
      <w:proofErr w:type="gramEnd"/>
      <w:r w:rsidRPr="001A0AB9">
        <w:rPr>
          <w:rFonts w:ascii="Times New Roman" w:hAnsi="Times New Roman" w:cs="Times New Roman"/>
          <w:sz w:val="26"/>
          <w:szCs w:val="26"/>
        </w:rPr>
        <w:t xml:space="preserve"> ФОРУМ : ИНФРА-М, 2018. — 161 с. — (Среднее профессиональное образование). - ISBN 978-5-00091-536-3. - </w:t>
      </w:r>
      <w:proofErr w:type="gramStart"/>
      <w:r w:rsidRPr="001A0AB9">
        <w:rPr>
          <w:rFonts w:ascii="Times New Roman" w:hAnsi="Times New Roman" w:cs="Times New Roman"/>
          <w:sz w:val="26"/>
          <w:szCs w:val="26"/>
        </w:rPr>
        <w:t>Текст :</w:t>
      </w:r>
      <w:proofErr w:type="gramEnd"/>
      <w:r w:rsidRPr="001A0AB9">
        <w:rPr>
          <w:rFonts w:ascii="Times New Roman" w:hAnsi="Times New Roman" w:cs="Times New Roman"/>
          <w:sz w:val="26"/>
          <w:szCs w:val="26"/>
        </w:rPr>
        <w:t xml:space="preserve"> электронный. - URL: </w:t>
      </w:r>
      <w:r w:rsidRPr="001A0AB9">
        <w:rPr>
          <w:rStyle w:val="a3"/>
          <w:rFonts w:ascii="Times New Roman" w:hAnsi="Times New Roman" w:cs="Times New Roman"/>
          <w:sz w:val="26"/>
          <w:szCs w:val="26"/>
        </w:rPr>
        <w:t>https://znanium.com/catalog/document?id=362811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1A0AB9">
        <w:rPr>
          <w:rFonts w:ascii="Times New Roman" w:hAnsi="Times New Roman" w:cs="Times New Roman"/>
          <w:b/>
          <w:bCs/>
          <w:sz w:val="26"/>
          <w:szCs w:val="26"/>
        </w:rPr>
        <w:t>Дополнительные источники:</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1.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Е. Э. Автоматизация производственных процессов в </w:t>
      </w:r>
      <w:proofErr w:type="gramStart"/>
      <w:r w:rsidRPr="001A0AB9">
        <w:rPr>
          <w:rFonts w:ascii="Times New Roman" w:hAnsi="Times New Roman" w:cs="Times New Roman"/>
          <w:sz w:val="26"/>
          <w:szCs w:val="26"/>
        </w:rPr>
        <w:t>машиностроении :</w:t>
      </w:r>
      <w:proofErr w:type="gramEnd"/>
      <w:r w:rsidRPr="001A0AB9">
        <w:rPr>
          <w:rFonts w:ascii="Times New Roman" w:hAnsi="Times New Roman" w:cs="Times New Roman"/>
          <w:sz w:val="26"/>
          <w:szCs w:val="26"/>
        </w:rPr>
        <w:t xml:space="preserve"> учебное пособие / Е.Э.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М.А. </w:t>
      </w:r>
      <w:proofErr w:type="spellStart"/>
      <w:r w:rsidRPr="001A0AB9">
        <w:rPr>
          <w:rFonts w:ascii="Times New Roman" w:hAnsi="Times New Roman" w:cs="Times New Roman"/>
          <w:sz w:val="26"/>
          <w:szCs w:val="26"/>
        </w:rPr>
        <w:t>Корниевич</w:t>
      </w:r>
      <w:proofErr w:type="spellEnd"/>
      <w:r w:rsidRPr="001A0AB9">
        <w:rPr>
          <w:rFonts w:ascii="Times New Roman" w:hAnsi="Times New Roman" w:cs="Times New Roman"/>
          <w:sz w:val="26"/>
          <w:szCs w:val="26"/>
        </w:rPr>
        <w:t xml:space="preserve">. — </w:t>
      </w:r>
      <w:proofErr w:type="gramStart"/>
      <w:r w:rsidRPr="001A0AB9">
        <w:rPr>
          <w:rFonts w:ascii="Times New Roman" w:hAnsi="Times New Roman" w:cs="Times New Roman"/>
          <w:sz w:val="26"/>
          <w:szCs w:val="26"/>
        </w:rPr>
        <w:t>Минск :</w:t>
      </w:r>
      <w:proofErr w:type="gramEnd"/>
      <w:r w:rsidRPr="001A0AB9">
        <w:rPr>
          <w:rFonts w:ascii="Times New Roman" w:hAnsi="Times New Roman" w:cs="Times New Roman"/>
          <w:sz w:val="26"/>
          <w:szCs w:val="26"/>
        </w:rPr>
        <w:t xml:space="preserve"> Новое знание ; Москва : ИНФРА-М, 2017. — 264 с. — (Среднее профессиональное образование). - ISBN 978-5-16-010531-4. - </w:t>
      </w:r>
      <w:proofErr w:type="gramStart"/>
      <w:r w:rsidRPr="001A0AB9">
        <w:rPr>
          <w:rFonts w:ascii="Times New Roman" w:hAnsi="Times New Roman" w:cs="Times New Roman"/>
          <w:sz w:val="26"/>
          <w:szCs w:val="26"/>
        </w:rPr>
        <w:t>Текст :</w:t>
      </w:r>
      <w:proofErr w:type="gramEnd"/>
      <w:r w:rsidRPr="001A0AB9">
        <w:rPr>
          <w:rFonts w:ascii="Times New Roman" w:hAnsi="Times New Roman" w:cs="Times New Roman"/>
          <w:sz w:val="26"/>
          <w:szCs w:val="26"/>
        </w:rPr>
        <w:t xml:space="preserve"> электронный. - URL: </w:t>
      </w:r>
      <w:r w:rsidRPr="001A0AB9">
        <w:rPr>
          <w:rStyle w:val="a3"/>
          <w:rFonts w:ascii="Times New Roman" w:hAnsi="Times New Roman" w:cs="Times New Roman"/>
          <w:sz w:val="26"/>
          <w:szCs w:val="26"/>
        </w:rPr>
        <w:t>https://znanium.com/catalog/document?id=33841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A0AB9">
        <w:rPr>
          <w:rFonts w:ascii="Times New Roman" w:hAnsi="Times New Roman" w:cs="Times New Roman"/>
          <w:sz w:val="26"/>
          <w:szCs w:val="26"/>
        </w:rPr>
        <w:t xml:space="preserve">2. Виноградов, В. М. Автоматизация технологических процессов и производств. Введение в </w:t>
      </w:r>
      <w:proofErr w:type="gramStart"/>
      <w:r w:rsidRPr="001A0AB9">
        <w:rPr>
          <w:rFonts w:ascii="Times New Roman" w:hAnsi="Times New Roman" w:cs="Times New Roman"/>
          <w:sz w:val="26"/>
          <w:szCs w:val="26"/>
        </w:rPr>
        <w:t>специальность :</w:t>
      </w:r>
      <w:proofErr w:type="gramEnd"/>
      <w:r w:rsidRPr="001A0AB9">
        <w:rPr>
          <w:rFonts w:ascii="Times New Roman" w:hAnsi="Times New Roman" w:cs="Times New Roman"/>
          <w:sz w:val="26"/>
          <w:szCs w:val="26"/>
        </w:rPr>
        <w:t xml:space="preserve"> учебное пособие / В.М. Виноградов, А.А. Черепахин. — </w:t>
      </w:r>
      <w:proofErr w:type="gramStart"/>
      <w:r w:rsidRPr="001A0AB9">
        <w:rPr>
          <w:rFonts w:ascii="Times New Roman" w:hAnsi="Times New Roman" w:cs="Times New Roman"/>
          <w:sz w:val="26"/>
          <w:szCs w:val="26"/>
        </w:rPr>
        <w:t>Москва :</w:t>
      </w:r>
      <w:proofErr w:type="gramEnd"/>
      <w:r w:rsidRPr="001A0AB9">
        <w:rPr>
          <w:rFonts w:ascii="Times New Roman" w:hAnsi="Times New Roman" w:cs="Times New Roman"/>
          <w:sz w:val="26"/>
          <w:szCs w:val="26"/>
        </w:rPr>
        <w:t xml:space="preserve"> ФОРУМ : ИНФРА-М, 2018. — 161 с. — (Среднее профессиональное образование). - ISBN 978-5-00091-536-3. - </w:t>
      </w:r>
      <w:proofErr w:type="gramStart"/>
      <w:r w:rsidRPr="001A0AB9">
        <w:rPr>
          <w:rFonts w:ascii="Times New Roman" w:hAnsi="Times New Roman" w:cs="Times New Roman"/>
          <w:sz w:val="26"/>
          <w:szCs w:val="26"/>
        </w:rPr>
        <w:t>Текст :</w:t>
      </w:r>
      <w:proofErr w:type="gramEnd"/>
      <w:r w:rsidRPr="001A0AB9">
        <w:rPr>
          <w:rFonts w:ascii="Times New Roman" w:hAnsi="Times New Roman" w:cs="Times New Roman"/>
          <w:sz w:val="26"/>
          <w:szCs w:val="26"/>
        </w:rPr>
        <w:t xml:space="preserve"> электронный. - URL: </w:t>
      </w:r>
      <w:r w:rsidRPr="001A0AB9">
        <w:rPr>
          <w:rStyle w:val="a3"/>
          <w:rFonts w:ascii="Times New Roman" w:hAnsi="Times New Roman" w:cs="Times New Roman"/>
          <w:sz w:val="26"/>
          <w:szCs w:val="26"/>
        </w:rPr>
        <w:t>https://znanium.com/catalog/document?id=362811</w:t>
      </w:r>
      <w:r w:rsidRPr="001A0AB9">
        <w:rPr>
          <w:rFonts w:ascii="Times New Roman" w:hAnsi="Times New Roman" w:cs="Times New Roman"/>
          <w:sz w:val="26"/>
          <w:szCs w:val="26"/>
        </w:rPr>
        <w:t xml:space="preserve"> </w:t>
      </w:r>
    </w:p>
    <w:p w:rsidR="001A0AB9" w:rsidRPr="001A0AB9" w:rsidRDefault="001A0AB9" w:rsidP="001A0AB9">
      <w:pPr>
        <w:pStyle w:val="af0"/>
        <w:spacing w:after="0" w:line="240" w:lineRule="auto"/>
        <w:ind w:left="0" w:right="4520" w:firstLine="567"/>
        <w:rPr>
          <w:rFonts w:ascii="Times New Roman" w:eastAsia="Times New Roman" w:hAnsi="Times New Roman" w:cs="Times New Roman"/>
          <w:b/>
          <w:sz w:val="26"/>
          <w:szCs w:val="26"/>
        </w:rPr>
      </w:pPr>
      <w:r w:rsidRPr="001A0AB9">
        <w:rPr>
          <w:rFonts w:ascii="Times New Roman" w:eastAsia="Times New Roman" w:hAnsi="Times New Roman" w:cs="Times New Roman"/>
          <w:b/>
          <w:sz w:val="26"/>
          <w:szCs w:val="26"/>
        </w:rPr>
        <w:t>Интернет-ресурсы:</w:t>
      </w:r>
    </w:p>
    <w:p w:rsidR="001A0AB9" w:rsidRPr="001A0AB9" w:rsidRDefault="001A0AB9" w:rsidP="001A0AB9">
      <w:pPr>
        <w:pStyle w:val="af0"/>
        <w:numPr>
          <w:ilvl w:val="0"/>
          <w:numId w:val="64"/>
        </w:numPr>
        <w:spacing w:after="0" w:line="240" w:lineRule="auto"/>
        <w:ind w:left="0" w:firstLine="567"/>
        <w:jc w:val="both"/>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Электронная библиотека – режим доступа: </w:t>
      </w:r>
      <w:hyperlink r:id="rId9" w:history="1">
        <w:r w:rsidRPr="001A0AB9">
          <w:rPr>
            <w:rFonts w:ascii="Times New Roman" w:eastAsia="Calibri" w:hAnsi="Times New Roman" w:cs="Times New Roman"/>
            <w:bCs/>
            <w:sz w:val="26"/>
            <w:szCs w:val="26"/>
            <w:u w:val="single"/>
          </w:rPr>
          <w:t>http://znanium.com/</w:t>
        </w:r>
      </w:hyperlink>
    </w:p>
    <w:p w:rsidR="001A0AB9" w:rsidRPr="001A0AB9" w:rsidRDefault="001A0AB9" w:rsidP="001A0AB9">
      <w:pPr>
        <w:pStyle w:val="af0"/>
        <w:numPr>
          <w:ilvl w:val="0"/>
          <w:numId w:val="64"/>
        </w:numPr>
        <w:spacing w:after="0" w:line="240" w:lineRule="auto"/>
        <w:ind w:left="0" w:firstLine="567"/>
        <w:jc w:val="both"/>
        <w:rPr>
          <w:rFonts w:ascii="Times New Roman" w:eastAsia="Calibri" w:hAnsi="Times New Roman" w:cs="Times New Roman"/>
          <w:sz w:val="26"/>
          <w:szCs w:val="26"/>
        </w:rPr>
      </w:pPr>
      <w:r w:rsidRPr="001A0AB9">
        <w:rPr>
          <w:rFonts w:ascii="Times New Roman" w:eastAsia="Calibri" w:hAnsi="Times New Roman" w:cs="Times New Roman"/>
          <w:sz w:val="26"/>
          <w:szCs w:val="26"/>
        </w:rPr>
        <w:t xml:space="preserve">Окно открытого </w:t>
      </w:r>
      <w:proofErr w:type="gramStart"/>
      <w:r w:rsidRPr="001A0AB9">
        <w:rPr>
          <w:rFonts w:ascii="Times New Roman" w:eastAsia="Calibri" w:hAnsi="Times New Roman" w:cs="Times New Roman"/>
          <w:sz w:val="26"/>
          <w:szCs w:val="26"/>
        </w:rPr>
        <w:t xml:space="preserve">доступа  </w:t>
      </w:r>
      <w:proofErr w:type="spellStart"/>
      <w:r w:rsidRPr="001A0AB9">
        <w:rPr>
          <w:rFonts w:ascii="Times New Roman" w:eastAsia="Calibri" w:hAnsi="Times New Roman" w:cs="Times New Roman"/>
          <w:sz w:val="26"/>
          <w:szCs w:val="26"/>
        </w:rPr>
        <w:t>Рособразования</w:t>
      </w:r>
      <w:proofErr w:type="spellEnd"/>
      <w:proofErr w:type="gramEnd"/>
      <w:r w:rsidRPr="001A0AB9">
        <w:rPr>
          <w:rFonts w:ascii="Times New Roman" w:eastAsia="Calibri" w:hAnsi="Times New Roman" w:cs="Times New Roman"/>
          <w:sz w:val="26"/>
          <w:szCs w:val="26"/>
        </w:rPr>
        <w:t xml:space="preserve"> к информационным ресурсам </w:t>
      </w:r>
    </w:p>
    <w:p w:rsidR="001A0AB9" w:rsidRPr="001A0AB9" w:rsidRDefault="001A0AB9" w:rsidP="001A0AB9">
      <w:pPr>
        <w:pStyle w:val="af0"/>
        <w:spacing w:after="0" w:line="240" w:lineRule="auto"/>
        <w:ind w:left="0" w:firstLine="567"/>
        <w:jc w:val="both"/>
        <w:rPr>
          <w:rFonts w:ascii="Times New Roman" w:eastAsia="Calibri" w:hAnsi="Times New Roman" w:cs="Times New Roman"/>
          <w:sz w:val="26"/>
          <w:szCs w:val="26"/>
        </w:rPr>
      </w:pPr>
      <w:r w:rsidRPr="001A0AB9">
        <w:rPr>
          <w:rFonts w:ascii="Times New Roman" w:eastAsia="Calibri" w:hAnsi="Times New Roman" w:cs="Times New Roman"/>
          <w:sz w:val="26"/>
          <w:szCs w:val="26"/>
        </w:rPr>
        <w:t>http://eor.edu.ru, Федеральный центр информационно-образовательных ресурсов</w:t>
      </w:r>
    </w:p>
    <w:p w:rsidR="001A0AB9" w:rsidRPr="001A0AB9" w:rsidRDefault="001A0AB9" w:rsidP="001A0AB9">
      <w:pPr>
        <w:pStyle w:val="af0"/>
        <w:numPr>
          <w:ilvl w:val="0"/>
          <w:numId w:val="64"/>
        </w:numPr>
        <w:spacing w:after="0" w:line="240" w:lineRule="auto"/>
        <w:ind w:left="0" w:firstLine="567"/>
        <w:rPr>
          <w:rFonts w:ascii="Times New Roman" w:eastAsia="Calibri" w:hAnsi="Times New Roman" w:cs="Times New Roman"/>
          <w:sz w:val="26"/>
          <w:szCs w:val="26"/>
        </w:rPr>
      </w:pPr>
      <w:r w:rsidRPr="001A0AB9">
        <w:rPr>
          <w:rFonts w:ascii="Times New Roman" w:eastAsia="Calibri" w:hAnsi="Times New Roman" w:cs="Times New Roman"/>
          <w:sz w:val="26"/>
          <w:szCs w:val="26"/>
        </w:rPr>
        <w:t xml:space="preserve"> http://school-collection.edu.ru, Единая коллекция цифровых </w:t>
      </w:r>
      <w:proofErr w:type="spellStart"/>
      <w:r w:rsidRPr="001A0AB9">
        <w:rPr>
          <w:rFonts w:ascii="Times New Roman" w:eastAsia="Calibri" w:hAnsi="Times New Roman" w:cs="Times New Roman"/>
          <w:sz w:val="26"/>
          <w:szCs w:val="26"/>
        </w:rPr>
        <w:t>образова</w:t>
      </w:r>
      <w:proofErr w:type="spellEnd"/>
      <w:r w:rsidRPr="001A0AB9">
        <w:rPr>
          <w:rFonts w:ascii="Times New Roman" w:eastAsia="Calibri" w:hAnsi="Times New Roman" w:cs="Times New Roman"/>
          <w:sz w:val="26"/>
          <w:szCs w:val="26"/>
        </w:rPr>
        <w:t xml:space="preserve"> тельных ресурсов</w:t>
      </w:r>
    </w:p>
    <w:p w:rsidR="001A0AB9" w:rsidRPr="001A0AB9" w:rsidRDefault="001A0AB9" w:rsidP="001A0AB9">
      <w:pPr>
        <w:pStyle w:val="af0"/>
        <w:numPr>
          <w:ilvl w:val="0"/>
          <w:numId w:val="64"/>
        </w:numPr>
        <w:tabs>
          <w:tab w:val="left" w:pos="289"/>
        </w:tabs>
        <w:spacing w:after="0" w:line="240" w:lineRule="auto"/>
        <w:ind w:left="0" w:right="160" w:firstLine="567"/>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Техническая литература [Электронный ресурс]. – Режим доступа: </w:t>
      </w:r>
      <w:proofErr w:type="spellStart"/>
      <w:r w:rsidRPr="001A0AB9">
        <w:rPr>
          <w:rFonts w:ascii="Times New Roman" w:eastAsia="Times New Roman" w:hAnsi="Times New Roman" w:cs="Times New Roman"/>
          <w:sz w:val="26"/>
          <w:szCs w:val="26"/>
        </w:rPr>
        <w:t>http</w:t>
      </w:r>
      <w:proofErr w:type="spellEnd"/>
      <w:r w:rsidRPr="001A0AB9">
        <w:rPr>
          <w:rFonts w:ascii="Times New Roman" w:eastAsia="Times New Roman" w:hAnsi="Times New Roman" w:cs="Times New Roman"/>
          <w:sz w:val="26"/>
          <w:szCs w:val="26"/>
        </w:rPr>
        <w:t xml:space="preserve">//www.tehlit.ru, свободный. – </w:t>
      </w:r>
      <w:proofErr w:type="spellStart"/>
      <w:r w:rsidRPr="001A0AB9">
        <w:rPr>
          <w:rFonts w:ascii="Times New Roman" w:eastAsia="Times New Roman" w:hAnsi="Times New Roman" w:cs="Times New Roman"/>
          <w:sz w:val="26"/>
          <w:szCs w:val="26"/>
        </w:rPr>
        <w:t>Загл</w:t>
      </w:r>
      <w:proofErr w:type="spellEnd"/>
      <w:r w:rsidRPr="001A0AB9">
        <w:rPr>
          <w:rFonts w:ascii="Times New Roman" w:eastAsia="Times New Roman" w:hAnsi="Times New Roman" w:cs="Times New Roman"/>
          <w:sz w:val="26"/>
          <w:szCs w:val="26"/>
        </w:rPr>
        <w:t>. с экрана.</w:t>
      </w:r>
    </w:p>
    <w:p w:rsidR="001A0AB9" w:rsidRPr="001A0AB9" w:rsidRDefault="001A0AB9" w:rsidP="001A0AB9">
      <w:pPr>
        <w:pStyle w:val="af0"/>
        <w:numPr>
          <w:ilvl w:val="0"/>
          <w:numId w:val="64"/>
        </w:numPr>
        <w:tabs>
          <w:tab w:val="left" w:pos="288"/>
        </w:tabs>
        <w:spacing w:after="0" w:line="240" w:lineRule="auto"/>
        <w:ind w:left="0" w:firstLine="567"/>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Электронный сайт ПАО «НЛМК» </w:t>
      </w:r>
      <w:hyperlink r:id="rId10" w:history="1">
        <w:r w:rsidRPr="001A0AB9">
          <w:rPr>
            <w:rFonts w:ascii="Times New Roman" w:eastAsia="Times New Roman" w:hAnsi="Times New Roman" w:cs="Times New Roman"/>
            <w:color w:val="0000FF"/>
            <w:sz w:val="26"/>
            <w:szCs w:val="26"/>
            <w:u w:val="single"/>
          </w:rPr>
          <w:t>http://www.nlmk.ru/our_operations/production</w:t>
        </w:r>
      </w:hyperlink>
    </w:p>
    <w:p w:rsidR="001A0AB9" w:rsidRPr="001A0AB9" w:rsidRDefault="001A0AB9" w:rsidP="001A0AB9">
      <w:pPr>
        <w:suppressAutoHyphens/>
        <w:ind w:right="584" w:firstLine="567"/>
        <w:rPr>
          <w:rFonts w:ascii="Times New Roman" w:eastAsia="Times New Roman" w:hAnsi="Times New Roman" w:cs="Times New Roman"/>
          <w:sz w:val="26"/>
          <w:szCs w:val="26"/>
          <w:lang w:eastAsia="ar-SA"/>
        </w:rPr>
      </w:pPr>
      <w:r w:rsidRPr="001A0AB9">
        <w:rPr>
          <w:rFonts w:ascii="Times New Roman" w:eastAsia="Times New Roman" w:hAnsi="Times New Roman" w:cs="Times New Roman"/>
          <w:b/>
          <w:bCs/>
          <w:sz w:val="26"/>
          <w:szCs w:val="26"/>
          <w:lang w:eastAsia="ar-SA"/>
        </w:rPr>
        <w:t>Сервисы и инструменты</w:t>
      </w:r>
      <w:r w:rsidRPr="001A0AB9">
        <w:rPr>
          <w:rFonts w:ascii="Times New Roman" w:eastAsia="Times New Roman" w:hAnsi="Times New Roman" w:cs="Times New Roman"/>
          <w:sz w:val="26"/>
          <w:szCs w:val="26"/>
          <w:lang w:eastAsia="ar-SA"/>
        </w:rPr>
        <w:t xml:space="preserve">: </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proofErr w:type="spellStart"/>
      <w:r w:rsidRPr="001A0AB9">
        <w:rPr>
          <w:rFonts w:ascii="Times New Roman" w:eastAsia="Times New Roman" w:hAnsi="Times New Roman" w:cs="Times New Roman"/>
          <w:sz w:val="26"/>
          <w:szCs w:val="26"/>
          <w:lang w:eastAsia="ar-SA"/>
        </w:rPr>
        <w:t>Skype</w:t>
      </w:r>
      <w:proofErr w:type="spellEnd"/>
      <w:r w:rsidRPr="001A0AB9">
        <w:rPr>
          <w:rFonts w:ascii="Times New Roman" w:eastAsia="Times New Roman" w:hAnsi="Times New Roman" w:cs="Times New Roman"/>
          <w:sz w:val="26"/>
          <w:szCs w:val="26"/>
          <w:lang w:eastAsia="ar-SA"/>
        </w:rPr>
        <w:t xml:space="preserve"> (режим доступа: https://www.skype.com/) </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proofErr w:type="spellStart"/>
      <w:r w:rsidRPr="001A0AB9">
        <w:rPr>
          <w:rFonts w:ascii="Times New Roman" w:eastAsia="Times New Roman" w:hAnsi="Times New Roman" w:cs="Times New Roman"/>
          <w:sz w:val="26"/>
          <w:szCs w:val="26"/>
          <w:lang w:eastAsia="ar-SA"/>
        </w:rPr>
        <w:t>Zoom</w:t>
      </w:r>
      <w:proofErr w:type="spellEnd"/>
      <w:r w:rsidRPr="001A0AB9">
        <w:rPr>
          <w:rFonts w:ascii="Times New Roman" w:eastAsia="Times New Roman" w:hAnsi="Times New Roman" w:cs="Times New Roman"/>
          <w:sz w:val="26"/>
          <w:szCs w:val="26"/>
          <w:lang w:eastAsia="ar-SA"/>
        </w:rPr>
        <w:t xml:space="preserve"> (режим доступа: </w:t>
      </w:r>
      <w:hyperlink r:id="rId11" w:history="1">
        <w:r w:rsidRPr="001A0AB9">
          <w:rPr>
            <w:rFonts w:ascii="Times New Roman" w:eastAsia="Times New Roman" w:hAnsi="Times New Roman" w:cs="Times New Roman"/>
            <w:color w:val="0563C1"/>
            <w:sz w:val="26"/>
            <w:szCs w:val="26"/>
            <w:u w:val="single"/>
            <w:lang w:eastAsia="ar-SA"/>
          </w:rPr>
          <w:t>https://zoom.us/</w:t>
        </w:r>
      </w:hyperlink>
      <w:r w:rsidRPr="001A0AB9">
        <w:rPr>
          <w:rFonts w:ascii="Times New Roman" w:eastAsia="Times New Roman" w:hAnsi="Times New Roman" w:cs="Times New Roman"/>
          <w:sz w:val="26"/>
          <w:szCs w:val="26"/>
          <w:lang w:eastAsia="ar-SA"/>
        </w:rPr>
        <w:t>)</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1A0AB9">
        <w:rPr>
          <w:rFonts w:ascii="Times New Roman" w:eastAsia="Times New Roman" w:hAnsi="Times New Roman" w:cs="Times New Roman"/>
          <w:sz w:val="26"/>
          <w:szCs w:val="26"/>
          <w:lang w:eastAsia="ar-SA"/>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5C8" w:rsidRDefault="00A545C8">
      <w:r>
        <w:separator/>
      </w:r>
    </w:p>
  </w:endnote>
  <w:endnote w:type="continuationSeparator" w:id="0">
    <w:p w:rsidR="00A545C8" w:rsidRDefault="00A5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5C8" w:rsidRDefault="00A545C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545C8" w:rsidRDefault="00A545C8"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5C8" w:rsidRDefault="00A545C8"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5C8" w:rsidRDefault="00A545C8">
      <w:r>
        <w:separator/>
      </w:r>
    </w:p>
  </w:footnote>
  <w:footnote w:type="continuationSeparator" w:id="0">
    <w:p w:rsidR="00A545C8" w:rsidRDefault="00A54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875917"/>
    <w:multiLevelType w:val="hybridMultilevel"/>
    <w:tmpl w:val="8DCE90A0"/>
    <w:lvl w:ilvl="0" w:tplc="D9EA6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480FC6"/>
    <w:multiLevelType w:val="hybridMultilevel"/>
    <w:tmpl w:val="9B92A07A"/>
    <w:lvl w:ilvl="0" w:tplc="366085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7"/>
  </w:num>
  <w:num w:numId="5">
    <w:abstractNumId w:val="40"/>
  </w:num>
  <w:num w:numId="6">
    <w:abstractNumId w:val="62"/>
  </w:num>
  <w:num w:numId="7">
    <w:abstractNumId w:val="55"/>
  </w:num>
  <w:num w:numId="8">
    <w:abstractNumId w:val="15"/>
  </w:num>
  <w:num w:numId="9">
    <w:abstractNumId w:val="61"/>
  </w:num>
  <w:num w:numId="10">
    <w:abstractNumId w:val="19"/>
  </w:num>
  <w:num w:numId="11">
    <w:abstractNumId w:val="59"/>
  </w:num>
  <w:num w:numId="12">
    <w:abstractNumId w:val="45"/>
  </w:num>
  <w:num w:numId="13">
    <w:abstractNumId w:val="58"/>
  </w:num>
  <w:num w:numId="14">
    <w:abstractNumId w:val="9"/>
  </w:num>
  <w:num w:numId="15">
    <w:abstractNumId w:val="18"/>
  </w:num>
  <w:num w:numId="16">
    <w:abstractNumId w:val="7"/>
  </w:num>
  <w:num w:numId="17">
    <w:abstractNumId w:val="64"/>
  </w:num>
  <w:num w:numId="18">
    <w:abstractNumId w:val="35"/>
  </w:num>
  <w:num w:numId="19">
    <w:abstractNumId w:val="48"/>
  </w:num>
  <w:num w:numId="20">
    <w:abstractNumId w:val="37"/>
  </w:num>
  <w:num w:numId="21">
    <w:abstractNumId w:val="5"/>
  </w:num>
  <w:num w:numId="22">
    <w:abstractNumId w:val="51"/>
  </w:num>
  <w:num w:numId="23">
    <w:abstractNumId w:val="13"/>
  </w:num>
  <w:num w:numId="24">
    <w:abstractNumId w:val="30"/>
  </w:num>
  <w:num w:numId="25">
    <w:abstractNumId w:val="11"/>
  </w:num>
  <w:num w:numId="26">
    <w:abstractNumId w:val="39"/>
  </w:num>
  <w:num w:numId="27">
    <w:abstractNumId w:val="63"/>
  </w:num>
  <w:num w:numId="28">
    <w:abstractNumId w:val="23"/>
  </w:num>
  <w:num w:numId="29">
    <w:abstractNumId w:val="27"/>
  </w:num>
  <w:num w:numId="30">
    <w:abstractNumId w:val="22"/>
  </w:num>
  <w:num w:numId="31">
    <w:abstractNumId w:val="20"/>
  </w:num>
  <w:num w:numId="32">
    <w:abstractNumId w:val="43"/>
  </w:num>
  <w:num w:numId="33">
    <w:abstractNumId w:val="14"/>
  </w:num>
  <w:num w:numId="34">
    <w:abstractNumId w:val="46"/>
  </w:num>
  <w:num w:numId="35">
    <w:abstractNumId w:val="60"/>
  </w:num>
  <w:num w:numId="36">
    <w:abstractNumId w:val="34"/>
  </w:num>
  <w:num w:numId="37">
    <w:abstractNumId w:val="25"/>
  </w:num>
  <w:num w:numId="38">
    <w:abstractNumId w:val="17"/>
  </w:num>
  <w:num w:numId="39">
    <w:abstractNumId w:val="36"/>
  </w:num>
  <w:num w:numId="40">
    <w:abstractNumId w:val="29"/>
  </w:num>
  <w:num w:numId="41">
    <w:abstractNumId w:val="29"/>
  </w:num>
  <w:num w:numId="42">
    <w:abstractNumId w:val="16"/>
  </w:num>
  <w:num w:numId="43">
    <w:abstractNumId w:val="32"/>
  </w:num>
  <w:num w:numId="44">
    <w:abstractNumId w:val="50"/>
  </w:num>
  <w:num w:numId="45">
    <w:abstractNumId w:val="2"/>
  </w:num>
  <w:num w:numId="46">
    <w:abstractNumId w:val="3"/>
  </w:num>
  <w:num w:numId="47">
    <w:abstractNumId w:val="6"/>
  </w:num>
  <w:num w:numId="48">
    <w:abstractNumId w:val="24"/>
  </w:num>
  <w:num w:numId="49">
    <w:abstractNumId w:val="4"/>
  </w:num>
  <w:num w:numId="50">
    <w:abstractNumId w:val="56"/>
  </w:num>
  <w:num w:numId="51">
    <w:abstractNumId w:val="53"/>
  </w:num>
  <w:num w:numId="52">
    <w:abstractNumId w:val="8"/>
  </w:num>
  <w:num w:numId="53">
    <w:abstractNumId w:val="33"/>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7"/>
  </w:num>
  <w:num w:numId="57">
    <w:abstractNumId w:val="38"/>
  </w:num>
  <w:num w:numId="58">
    <w:abstractNumId w:val="41"/>
  </w:num>
  <w:num w:numId="59">
    <w:abstractNumId w:val="49"/>
  </w:num>
  <w:num w:numId="60">
    <w:abstractNumId w:val="26"/>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52"/>
  </w:num>
  <w:num w:numId="6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476F"/>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1720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22</Pages>
  <Words>7140</Words>
  <Characters>40700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21</cp:revision>
  <cp:lastPrinted>2021-11-13T08:04:00Z</cp:lastPrinted>
  <dcterms:created xsi:type="dcterms:W3CDTF">2022-03-16T14:57:00Z</dcterms:created>
  <dcterms:modified xsi:type="dcterms:W3CDTF">2022-04-25T10:32:00Z</dcterms:modified>
</cp:coreProperties>
</file>